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2F" w:rsidRDefault="00DB392F" w:rsidP="00F90F33">
      <w:pPr>
        <w:rPr>
          <w:rFonts w:ascii="Arial" w:hAnsi="Arial" w:cs="Arial"/>
          <w:sz w:val="22"/>
          <w:szCs w:val="22"/>
          <w:lang w:val="sr-Cyrl-BA"/>
        </w:rPr>
      </w:pPr>
    </w:p>
    <w:p w:rsidR="00714BC1" w:rsidRPr="00F90F33" w:rsidRDefault="00714BC1" w:rsidP="00F90F33">
      <w:pPr>
        <w:jc w:val="center"/>
        <w:rPr>
          <w:rFonts w:ascii="Cambria" w:hAnsi="Cambria" w:cs="Arial"/>
          <w:lang w:val="sr-Cyrl-BA"/>
        </w:rPr>
      </w:pPr>
      <w:r w:rsidRPr="00F90F33">
        <w:rPr>
          <w:rFonts w:ascii="Cambria" w:hAnsi="Cambria" w:cs="Arial"/>
          <w:lang w:val="sr-Cyrl-BA"/>
        </w:rPr>
        <w:t>Образац пријаве на јавни позив “Успостављ</w:t>
      </w:r>
      <w:r w:rsidR="00E00DB5" w:rsidRPr="00F90F33">
        <w:rPr>
          <w:rFonts w:ascii="Cambria" w:hAnsi="Cambria" w:cs="Arial"/>
          <w:lang w:val="sr-Cyrl-BA"/>
        </w:rPr>
        <w:t>ање система организоване продаје</w:t>
      </w:r>
      <w:r w:rsidRPr="00F90F33">
        <w:rPr>
          <w:rFonts w:ascii="Cambria" w:hAnsi="Cambria" w:cs="Arial"/>
          <w:lang w:val="sr-Cyrl-RS"/>
        </w:rPr>
        <w:t xml:space="preserve">  у откупној станици пољопривредних производа“</w:t>
      </w:r>
    </w:p>
    <w:p w:rsidR="00714BC1" w:rsidRDefault="00714BC1" w:rsidP="00F90F33">
      <w:pPr>
        <w:jc w:val="center"/>
        <w:rPr>
          <w:rFonts w:ascii="Cambria" w:hAnsi="Cambria" w:cs="Arial"/>
          <w:lang w:val="sr-Cyrl-BA"/>
        </w:rPr>
      </w:pPr>
    </w:p>
    <w:p w:rsidR="00F90F33" w:rsidRPr="00F90F33" w:rsidRDefault="00F90F33" w:rsidP="00F90F33">
      <w:pPr>
        <w:jc w:val="center"/>
        <w:rPr>
          <w:rFonts w:ascii="Cambria" w:hAnsi="Cambria" w:cs="Arial"/>
          <w:lang w:val="sr-Cyrl-BA"/>
        </w:rPr>
      </w:pPr>
    </w:p>
    <w:p w:rsidR="00714BC1" w:rsidRPr="00F90F33" w:rsidRDefault="00714BC1" w:rsidP="00F90F33">
      <w:pPr>
        <w:pStyle w:val="ListParagraph"/>
        <w:numPr>
          <w:ilvl w:val="0"/>
          <w:numId w:val="5"/>
        </w:numPr>
        <w:rPr>
          <w:rFonts w:ascii="Cambria" w:hAnsi="Cambria" w:cstheme="minorHAnsi"/>
          <w:b/>
          <w:bCs/>
          <w:lang w:val="sr-Cyrl-BA"/>
        </w:rPr>
      </w:pPr>
      <w:r w:rsidRPr="00F90F33">
        <w:rPr>
          <w:rFonts w:ascii="Cambria" w:hAnsi="Cambria" w:cstheme="minorHAnsi"/>
          <w:b/>
          <w:bCs/>
          <w:lang w:val="sr-Cyrl-BA"/>
        </w:rPr>
        <w:t>ОСНОВНИ ПОДАЦИ О ПОДНОСИОЦУ ПРИЈАВЕ</w:t>
      </w:r>
    </w:p>
    <w:p w:rsidR="00714BC1" w:rsidRPr="00F90F33" w:rsidRDefault="00714BC1" w:rsidP="00714BC1">
      <w:pPr>
        <w:rPr>
          <w:rFonts w:ascii="Cambria" w:hAnsi="Cambria" w:cstheme="minorHAnsi"/>
        </w:rPr>
      </w:pP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Име и презиме пољопривредног произвођача</w:t>
      </w:r>
      <w:r w:rsidR="00F90F33" w:rsidRPr="00F90F33">
        <w:rPr>
          <w:rFonts w:ascii="Cambria" w:hAnsi="Cambria" w:cstheme="minorHAnsi"/>
          <w:bCs/>
          <w:lang w:val="sr-Cyrl-BA"/>
        </w:rPr>
        <w:t xml:space="preserve"> </w:t>
      </w:r>
      <w:r w:rsidRPr="00F90F33">
        <w:rPr>
          <w:rFonts w:ascii="Cambria" w:hAnsi="Cambria" w:cstheme="minorHAnsi"/>
          <w:bCs/>
          <w:lang w:val="sr-Cyrl-BA"/>
        </w:rPr>
        <w:t xml:space="preserve"> 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</w:t>
      </w:r>
      <w:r w:rsidR="00F90F33">
        <w:rPr>
          <w:rFonts w:ascii="Cambria" w:hAnsi="Cambria" w:cstheme="minorHAnsi"/>
          <w:bCs/>
          <w:lang w:val="sr-Cyrl-BA"/>
        </w:rPr>
        <w:t>____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Број л.к. и мјесто издавања</w:t>
      </w:r>
      <w:r w:rsidR="00F90F33" w:rsidRPr="00F90F33">
        <w:rPr>
          <w:rFonts w:ascii="Cambria" w:hAnsi="Cambria" w:cstheme="minorHAnsi"/>
          <w:bCs/>
          <w:lang w:val="sr-Cyrl-BA"/>
        </w:rPr>
        <w:t xml:space="preserve"> </w:t>
      </w:r>
      <w:r w:rsidRPr="00F90F33">
        <w:rPr>
          <w:rFonts w:ascii="Cambria" w:hAnsi="Cambria" w:cstheme="minorHAnsi"/>
          <w:bCs/>
          <w:lang w:val="sr-Cyrl-BA"/>
        </w:rPr>
        <w:t>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</w:t>
      </w:r>
      <w:r w:rsidR="00F90F33">
        <w:rPr>
          <w:rFonts w:ascii="Cambria" w:hAnsi="Cambria" w:cstheme="minorHAnsi"/>
          <w:bCs/>
          <w:lang w:val="sr-Cyrl-BA"/>
        </w:rPr>
        <w:t>__</w:t>
      </w:r>
      <w:r w:rsidR="00F90F33" w:rsidRPr="00F90F33">
        <w:rPr>
          <w:rFonts w:ascii="Cambria" w:hAnsi="Cambria" w:cstheme="minorHAnsi"/>
          <w:bCs/>
          <w:lang w:val="sr-Cyrl-BA"/>
        </w:rPr>
        <w:t>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Мјесна заједница</w:t>
      </w:r>
      <w:r w:rsidR="00F90F33" w:rsidRPr="00F90F33">
        <w:rPr>
          <w:rFonts w:ascii="Cambria" w:hAnsi="Cambria" w:cstheme="minorHAnsi"/>
          <w:bCs/>
          <w:lang w:val="sr-Cyrl-BA"/>
        </w:rPr>
        <w:t xml:space="preserve"> </w:t>
      </w:r>
      <w:r w:rsidRPr="00F90F33">
        <w:rPr>
          <w:rFonts w:ascii="Cambria" w:hAnsi="Cambria" w:cstheme="minorHAnsi"/>
          <w:bCs/>
          <w:lang w:val="sr-Cyrl-BA"/>
        </w:rPr>
        <w:t xml:space="preserve"> ________________________________________________________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___________________________</w:t>
      </w:r>
      <w:r w:rsidRPr="00F90F33">
        <w:rPr>
          <w:rFonts w:ascii="Cambria" w:hAnsi="Cambria" w:cstheme="minorHAnsi"/>
          <w:bCs/>
          <w:lang w:val="sr-Cyrl-BA"/>
        </w:rPr>
        <w:t>_</w:t>
      </w:r>
      <w:r w:rsidR="00F90F33">
        <w:rPr>
          <w:rFonts w:ascii="Cambria" w:hAnsi="Cambria" w:cstheme="minorHAnsi"/>
          <w:bCs/>
          <w:lang w:val="sr-Cyrl-BA"/>
        </w:rPr>
        <w:t>__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Адреса</w:t>
      </w:r>
      <w:r w:rsidR="00F90F33" w:rsidRPr="00F90F33">
        <w:rPr>
          <w:rFonts w:ascii="Cambria" w:hAnsi="Cambria" w:cstheme="minorHAnsi"/>
          <w:bCs/>
          <w:lang w:val="sr-Cyrl-BA"/>
        </w:rPr>
        <w:t xml:space="preserve"> (улица и број</w:t>
      </w:r>
      <w:r w:rsidRPr="00F90F33">
        <w:rPr>
          <w:rFonts w:ascii="Cambria" w:hAnsi="Cambria" w:cstheme="minorHAnsi"/>
          <w:bCs/>
          <w:lang w:val="sr-Cyrl-BA"/>
        </w:rPr>
        <w:t>) 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</w:t>
      </w:r>
      <w:r w:rsidR="00F90F33">
        <w:rPr>
          <w:rFonts w:ascii="Cambria" w:hAnsi="Cambria" w:cstheme="minorHAnsi"/>
          <w:bCs/>
          <w:lang w:val="sr-Cyrl-BA"/>
        </w:rPr>
        <w:t>__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Контакт телефон __________________________________________________________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___________________________</w:t>
      </w:r>
      <w:r w:rsidR="00F90F33">
        <w:rPr>
          <w:rFonts w:ascii="Cambria" w:hAnsi="Cambria" w:cstheme="minorHAnsi"/>
          <w:bCs/>
          <w:lang w:val="sr-Cyrl-BA"/>
        </w:rPr>
        <w:t>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Е – маил __________________________________________________________________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_______________________________</w:t>
      </w:r>
    </w:p>
    <w:p w:rsidR="00714BC1" w:rsidRPr="00F90F33" w:rsidRDefault="00F90F33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 xml:space="preserve">Врста производње </w:t>
      </w:r>
      <w:r w:rsidR="00714BC1" w:rsidRPr="00F90F33">
        <w:rPr>
          <w:rFonts w:ascii="Cambria" w:hAnsi="Cambria" w:cstheme="minorHAnsi"/>
          <w:bCs/>
          <w:lang w:val="sr-Cyrl-BA"/>
        </w:rPr>
        <w:t>________________________________________________________</w:t>
      </w:r>
      <w:r w:rsidRPr="00F90F33">
        <w:rPr>
          <w:rFonts w:ascii="Cambria" w:hAnsi="Cambria" w:cstheme="minorHAnsi"/>
          <w:bCs/>
          <w:lang w:val="sr-Cyrl-BA"/>
        </w:rPr>
        <w:t>___________________________</w:t>
      </w:r>
      <w:r>
        <w:rPr>
          <w:rFonts w:ascii="Cambria" w:hAnsi="Cambria" w:cstheme="minorHAnsi"/>
          <w:bCs/>
          <w:lang w:val="sr-Cyrl-BA"/>
        </w:rPr>
        <w:t>__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ЈБМ -произвођача  ________________________________________________________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____________________________</w:t>
      </w:r>
      <w:r w:rsidR="00F90F33">
        <w:rPr>
          <w:rFonts w:ascii="Cambria" w:hAnsi="Cambria" w:cstheme="minorHAnsi"/>
          <w:bCs/>
          <w:lang w:val="sr-Cyrl-BA"/>
        </w:rPr>
        <w:t>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>Датум рођења</w:t>
      </w:r>
      <w:r w:rsidR="00F90F33" w:rsidRPr="00F90F33">
        <w:rPr>
          <w:rFonts w:ascii="Cambria" w:hAnsi="Cambria" w:cstheme="minorHAnsi"/>
          <w:bCs/>
          <w:lang w:val="sr-Cyrl-BA"/>
        </w:rPr>
        <w:t xml:space="preserve"> </w:t>
      </w:r>
      <w:r w:rsidRPr="00F90F33">
        <w:rPr>
          <w:rFonts w:ascii="Cambria" w:hAnsi="Cambria" w:cstheme="minorHAnsi"/>
          <w:bCs/>
          <w:lang w:val="sr-Cyrl-BA"/>
        </w:rPr>
        <w:t xml:space="preserve"> ____________________________________________________________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____________________________</w:t>
      </w:r>
      <w:r w:rsidR="00F90F33">
        <w:rPr>
          <w:rFonts w:ascii="Cambria" w:hAnsi="Cambria" w:cstheme="minorHAnsi"/>
          <w:bCs/>
          <w:lang w:val="sr-Cyrl-BA"/>
        </w:rPr>
        <w:t>_</w:t>
      </w:r>
    </w:p>
    <w:p w:rsidR="00714BC1" w:rsidRPr="00F90F33" w:rsidRDefault="00714BC1" w:rsidP="00714BC1">
      <w:pPr>
        <w:numPr>
          <w:ilvl w:val="0"/>
          <w:numId w:val="2"/>
        </w:numPr>
        <w:rPr>
          <w:rFonts w:ascii="Cambria" w:hAnsi="Cambria" w:cstheme="minorHAnsi"/>
          <w:bCs/>
          <w:lang w:val="sr-Cyrl-BA"/>
        </w:rPr>
      </w:pPr>
      <w:r w:rsidRPr="00F90F33">
        <w:rPr>
          <w:rFonts w:ascii="Cambria" w:hAnsi="Cambria" w:cstheme="minorHAnsi"/>
          <w:bCs/>
          <w:lang w:val="sr-Cyrl-BA"/>
        </w:rPr>
        <w:t xml:space="preserve">Регистар пољопривредног газдинства </w:t>
      </w:r>
      <w:r w:rsidR="00F90F33" w:rsidRPr="00F90F33">
        <w:rPr>
          <w:rFonts w:ascii="Cambria" w:hAnsi="Cambria" w:cstheme="minorHAnsi"/>
          <w:bCs/>
          <w:lang w:val="sr-Cyrl-BA"/>
        </w:rPr>
        <w:t>–</w:t>
      </w:r>
      <w:r w:rsidRPr="00F90F33">
        <w:rPr>
          <w:rFonts w:ascii="Cambria" w:hAnsi="Cambria" w:cstheme="minorHAnsi"/>
          <w:bCs/>
          <w:lang w:val="sr-Cyrl-BA"/>
        </w:rPr>
        <w:t>РПГ</w:t>
      </w:r>
      <w:r w:rsidR="00F90F33" w:rsidRPr="00F90F33">
        <w:rPr>
          <w:rFonts w:ascii="Cambria" w:hAnsi="Cambria" w:cstheme="minorHAnsi"/>
          <w:bCs/>
          <w:lang w:val="sr-Cyrl-BA"/>
        </w:rPr>
        <w:t xml:space="preserve"> </w:t>
      </w:r>
      <w:r w:rsidRPr="00F90F33">
        <w:rPr>
          <w:rFonts w:ascii="Cambria" w:hAnsi="Cambria" w:cstheme="minorHAnsi"/>
          <w:bCs/>
          <w:lang w:val="sr-Cyrl-BA"/>
        </w:rPr>
        <w:t xml:space="preserve"> __________________________________</w:t>
      </w:r>
      <w:r w:rsidR="00F90F33" w:rsidRPr="00F90F33">
        <w:rPr>
          <w:rFonts w:ascii="Cambria" w:hAnsi="Cambria" w:cstheme="minorHAnsi"/>
          <w:bCs/>
          <w:lang w:val="sr-Cyrl-BA"/>
        </w:rPr>
        <w:t>________________</w:t>
      </w:r>
      <w:r w:rsidR="00F90F33">
        <w:rPr>
          <w:rFonts w:ascii="Cambria" w:hAnsi="Cambria" w:cstheme="minorHAnsi"/>
          <w:bCs/>
          <w:lang w:val="sr-Cyrl-BA"/>
        </w:rPr>
        <w:t>___</w:t>
      </w:r>
    </w:p>
    <w:p w:rsidR="00714BC1" w:rsidRPr="00F90F33" w:rsidRDefault="00714BC1" w:rsidP="00714BC1">
      <w:pPr>
        <w:ind w:left="-68"/>
        <w:rPr>
          <w:rFonts w:ascii="Cambria" w:hAnsi="Cambria" w:cstheme="minorHAnsi"/>
        </w:rPr>
      </w:pPr>
    </w:p>
    <w:p w:rsidR="00714BC1" w:rsidRPr="00F90F33" w:rsidRDefault="00714BC1" w:rsidP="00F90F33">
      <w:pPr>
        <w:pStyle w:val="ListParagraph"/>
        <w:numPr>
          <w:ilvl w:val="0"/>
          <w:numId w:val="5"/>
        </w:numPr>
        <w:rPr>
          <w:rFonts w:ascii="Cambria" w:hAnsi="Cambria" w:cstheme="minorHAnsi"/>
          <w:b/>
          <w:lang w:val="sr-Cyrl-BA"/>
        </w:rPr>
      </w:pPr>
      <w:r w:rsidRPr="00F90F33">
        <w:rPr>
          <w:rFonts w:ascii="Cambria" w:hAnsi="Cambria" w:cstheme="minorHAnsi"/>
          <w:b/>
          <w:lang w:val="sr-Cyrl-BA"/>
        </w:rPr>
        <w:t>УПИТНИК ЗА ПОДНОСИОЦА ПРИЈАВЕ</w:t>
      </w:r>
    </w:p>
    <w:p w:rsidR="00F90F33" w:rsidRDefault="00F90F33" w:rsidP="00F90F33">
      <w:pPr>
        <w:rPr>
          <w:rFonts w:ascii="Cambria" w:hAnsi="Cambria" w:cstheme="minorHAnsi"/>
        </w:rPr>
      </w:pP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Latn-BA"/>
        </w:rPr>
      </w:pPr>
      <w:r w:rsidRPr="00F90F33">
        <w:rPr>
          <w:rFonts w:ascii="Cambria" w:eastAsia="Arial" w:hAnsi="Cambria" w:cstheme="minorHAnsi"/>
          <w:lang w:val="sr-Cyrl-BA"/>
        </w:rPr>
        <w:t>Да ли произведене производе пласи</w:t>
      </w:r>
      <w:r w:rsidR="00F90F33">
        <w:rPr>
          <w:rFonts w:ascii="Cambria" w:eastAsia="Arial" w:hAnsi="Cambria" w:cstheme="minorHAnsi"/>
          <w:lang w:val="bs-Latn-BA"/>
        </w:rPr>
        <w:t>р</w:t>
      </w:r>
      <w:r w:rsidRPr="00F90F33">
        <w:rPr>
          <w:rFonts w:ascii="Cambria" w:eastAsia="Arial" w:hAnsi="Cambria" w:cstheme="minorHAnsi"/>
          <w:lang w:val="sr-Cyrl-BA"/>
        </w:rPr>
        <w:t xml:space="preserve">ате на тржите путем </w:t>
      </w:r>
      <w:r w:rsidRPr="00F90F33">
        <w:rPr>
          <w:rFonts w:ascii="Cambria" w:eastAsia="Arial" w:hAnsi="Cambria" w:cstheme="minorHAnsi"/>
          <w:lang w:val="sr-Latn-BA"/>
        </w:rPr>
        <w:t>пијаце____</w:t>
      </w:r>
      <w:r w:rsidRPr="00F90F33">
        <w:rPr>
          <w:rFonts w:ascii="Cambria" w:eastAsia="Arial" w:hAnsi="Cambria" w:cstheme="minorHAnsi"/>
          <w:lang w:val="sr-Cyrl-RS"/>
        </w:rPr>
        <w:t>______</w:t>
      </w:r>
      <w:r w:rsidR="00F90F33">
        <w:rPr>
          <w:rFonts w:ascii="Cambria" w:eastAsia="Arial" w:hAnsi="Cambria" w:cstheme="minorHAnsi"/>
          <w:lang w:val="sr-Cyrl-RS"/>
        </w:rPr>
        <w:t>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Коју врсту производа пласирате______________________________________</w:t>
      </w:r>
      <w:r w:rsidR="00F90F33">
        <w:rPr>
          <w:rFonts w:ascii="Cambria" w:eastAsia="Arial" w:hAnsi="Cambria" w:cstheme="minorHAnsi"/>
          <w:lang w:val="sr-Cyrl-BA"/>
        </w:rPr>
        <w:t>_______________________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Колико пута годишње пласирате своје производе _______________________</w:t>
      </w:r>
      <w:r w:rsidR="00F90F33">
        <w:rPr>
          <w:rFonts w:ascii="Cambria" w:eastAsia="Arial" w:hAnsi="Cambria" w:cstheme="minorHAnsi"/>
          <w:lang w:val="sr-Cyrl-BA"/>
        </w:rPr>
        <w:t>________________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Статус пољопривредног газдинства___________________________________</w:t>
      </w:r>
      <w:r w:rsidR="00F90F33">
        <w:rPr>
          <w:rFonts w:ascii="Cambria" w:eastAsia="Arial" w:hAnsi="Cambria" w:cstheme="minorHAnsi"/>
          <w:lang w:val="sr-Cyrl-BA"/>
        </w:rPr>
        <w:t>_____________________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Број чланова газдинства ____________________________________________</w:t>
      </w:r>
      <w:r w:rsidR="00F90F33">
        <w:rPr>
          <w:rFonts w:ascii="Cambria" w:eastAsia="Arial" w:hAnsi="Cambria" w:cstheme="minorHAnsi"/>
          <w:lang w:val="sr-Cyrl-BA"/>
        </w:rPr>
        <w:t>_________________________</w:t>
      </w:r>
    </w:p>
    <w:p w:rsidR="00714BC1" w:rsidRPr="00F90F33" w:rsidRDefault="00F90F33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>
        <w:rPr>
          <w:rFonts w:ascii="Cambria" w:eastAsia="Arial" w:hAnsi="Cambria" w:cstheme="minorHAnsi"/>
          <w:lang w:val="sr-Cyrl-BA"/>
        </w:rPr>
        <w:t>Старосна доб</w:t>
      </w:r>
      <w:r w:rsidR="00714BC1" w:rsidRPr="00F90F33">
        <w:rPr>
          <w:rFonts w:ascii="Cambria" w:eastAsia="Arial" w:hAnsi="Cambria" w:cstheme="minorHAnsi"/>
          <w:lang w:val="sr-Cyrl-BA"/>
        </w:rPr>
        <w:t xml:space="preserve"> носица газдинства______________________________________</w:t>
      </w:r>
      <w:r>
        <w:rPr>
          <w:rFonts w:ascii="Cambria" w:eastAsia="Arial" w:hAnsi="Cambria" w:cstheme="minorHAnsi"/>
          <w:lang w:val="sr-Cyrl-BA"/>
        </w:rPr>
        <w:t>______________________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Носиоц газдинстав - м/ж  ____________________________________________</w:t>
      </w:r>
      <w:r w:rsidR="00F90F33">
        <w:rPr>
          <w:rFonts w:ascii="Cambria" w:eastAsia="Arial" w:hAnsi="Cambria" w:cstheme="minorHAnsi"/>
          <w:lang w:val="sr-Cyrl-BA"/>
        </w:rPr>
        <w:t>________________________</w:t>
      </w:r>
    </w:p>
    <w:p w:rsidR="00714BC1" w:rsidRPr="00F90F33" w:rsidRDefault="00714BC1" w:rsidP="00F90F33">
      <w:pPr>
        <w:pStyle w:val="ListParagraph"/>
        <w:numPr>
          <w:ilvl w:val="0"/>
          <w:numId w:val="7"/>
        </w:num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Да ли је подносилац пријаве особа са инвалидитетом____________________</w:t>
      </w:r>
      <w:r w:rsidR="00F90F33">
        <w:rPr>
          <w:rFonts w:ascii="Cambria" w:eastAsia="Arial" w:hAnsi="Cambria" w:cstheme="minorHAnsi"/>
          <w:lang w:val="sr-Cyrl-BA"/>
        </w:rPr>
        <w:t>_______________</w:t>
      </w:r>
    </w:p>
    <w:p w:rsidR="00714BC1" w:rsidRDefault="00714BC1" w:rsidP="00714BC1">
      <w:pPr>
        <w:ind w:left="385"/>
        <w:rPr>
          <w:rFonts w:ascii="Cambria" w:eastAsia="Arial" w:hAnsi="Cambria" w:cstheme="minorHAnsi"/>
          <w:lang w:val="sr-Cyrl-BA"/>
        </w:rPr>
      </w:pPr>
    </w:p>
    <w:p w:rsidR="00F90F33" w:rsidRDefault="00F90F33" w:rsidP="00714BC1">
      <w:pPr>
        <w:ind w:left="385"/>
        <w:rPr>
          <w:rFonts w:ascii="Cambria" w:eastAsia="Arial" w:hAnsi="Cambria" w:cstheme="minorHAnsi"/>
          <w:lang w:val="sr-Cyrl-BA"/>
        </w:rPr>
      </w:pPr>
    </w:p>
    <w:p w:rsidR="00F90F33" w:rsidRPr="00F90F33" w:rsidRDefault="00F90F33" w:rsidP="00714BC1">
      <w:pPr>
        <w:ind w:left="385"/>
        <w:rPr>
          <w:rFonts w:ascii="Cambria" w:eastAsia="Arial" w:hAnsi="Cambria" w:cstheme="minorHAnsi"/>
          <w:lang w:val="sr-Cyrl-BA"/>
        </w:rPr>
      </w:pPr>
    </w:p>
    <w:p w:rsidR="00714BC1" w:rsidRPr="00F90F33" w:rsidRDefault="00714BC1" w:rsidP="00714BC1">
      <w:pPr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Теслић, мај, 2022 .године</w:t>
      </w:r>
    </w:p>
    <w:p w:rsidR="00714BC1" w:rsidRPr="00F90F33" w:rsidRDefault="00714BC1" w:rsidP="00714BC1">
      <w:pPr>
        <w:rPr>
          <w:rFonts w:ascii="Cambria" w:eastAsia="Arial" w:hAnsi="Cambria" w:cstheme="minorHAnsi"/>
          <w:lang w:val="sr-Cyrl-BA"/>
        </w:rPr>
      </w:pPr>
    </w:p>
    <w:p w:rsidR="00714BC1" w:rsidRPr="00F90F33" w:rsidRDefault="00714BC1" w:rsidP="00714BC1">
      <w:pPr>
        <w:rPr>
          <w:rFonts w:ascii="Cambria" w:hAnsi="Cambria" w:cstheme="minorHAnsi"/>
          <w:lang w:val="sr-Cyrl-BA"/>
        </w:rPr>
      </w:pPr>
      <w:r w:rsidRPr="00F90F33">
        <w:rPr>
          <w:rFonts w:ascii="Cambria" w:hAnsi="Cambria" w:cstheme="minorHAnsi"/>
          <w:lang w:val="sr-Cyrl-BA"/>
        </w:rPr>
        <w:t>Достављено:</w:t>
      </w:r>
    </w:p>
    <w:p w:rsidR="00714BC1" w:rsidRPr="00F90F33" w:rsidRDefault="00F90F33" w:rsidP="00714BC1">
      <w:pPr>
        <w:rPr>
          <w:rFonts w:ascii="Cambria" w:hAnsi="Cambria" w:cstheme="minorHAnsi"/>
          <w:lang w:val="sr-Cyrl-BA"/>
        </w:rPr>
      </w:pPr>
      <w:r>
        <w:rPr>
          <w:rFonts w:ascii="Cambria" w:hAnsi="Cambria" w:cstheme="minorHAnsi"/>
          <w:lang w:val="sr-Cyrl-BA"/>
        </w:rPr>
        <w:t>1.Пријавни об</w:t>
      </w:r>
      <w:r w:rsidR="00714BC1" w:rsidRPr="00F90F33">
        <w:rPr>
          <w:rFonts w:ascii="Cambria" w:hAnsi="Cambria" w:cstheme="minorHAnsi"/>
          <w:lang w:val="sr-Cyrl-BA"/>
        </w:rPr>
        <w:t>разац</w:t>
      </w:r>
      <w:r>
        <w:rPr>
          <w:rFonts w:ascii="Cambria" w:hAnsi="Cambria" w:cstheme="minorHAnsi"/>
          <w:lang w:val="sr-Cyrl-BA"/>
        </w:rPr>
        <w:t>,</w:t>
      </w:r>
    </w:p>
    <w:p w:rsidR="00714BC1" w:rsidRPr="00F90F33" w:rsidRDefault="00714BC1" w:rsidP="00714BC1">
      <w:pPr>
        <w:rPr>
          <w:rFonts w:ascii="Cambria" w:hAnsi="Cambria" w:cstheme="minorHAnsi"/>
          <w:lang w:val="sr-Cyrl-BA"/>
        </w:rPr>
      </w:pPr>
      <w:r w:rsidRPr="00F90F33">
        <w:rPr>
          <w:rFonts w:ascii="Cambria" w:hAnsi="Cambria" w:cstheme="minorHAnsi"/>
          <w:lang w:val="sr-Cyrl-BA"/>
        </w:rPr>
        <w:t>2.Копија личне карте</w:t>
      </w:r>
      <w:r w:rsidR="00F90F33">
        <w:rPr>
          <w:rFonts w:ascii="Cambria" w:hAnsi="Cambria" w:cstheme="minorHAnsi"/>
          <w:lang w:val="sr-Cyrl-BA"/>
        </w:rPr>
        <w:t>,</w:t>
      </w:r>
    </w:p>
    <w:p w:rsidR="00714BC1" w:rsidRPr="00F90F33" w:rsidRDefault="00714BC1" w:rsidP="00714BC1">
      <w:pPr>
        <w:rPr>
          <w:rFonts w:ascii="Cambria" w:hAnsi="Cambria" w:cstheme="minorHAnsi"/>
          <w:lang w:val="sr-Cyrl-BA"/>
        </w:rPr>
      </w:pPr>
      <w:r w:rsidRPr="00F90F33">
        <w:rPr>
          <w:rFonts w:ascii="Cambria" w:hAnsi="Cambria" w:cstheme="minorHAnsi"/>
          <w:lang w:val="sr-Cyrl-BA"/>
        </w:rPr>
        <w:t>3.Изјава</w:t>
      </w:r>
      <w:r w:rsidR="00F90F33">
        <w:rPr>
          <w:rFonts w:ascii="Cambria" w:hAnsi="Cambria" w:cstheme="minorHAnsi"/>
          <w:lang w:val="sr-Cyrl-BA"/>
        </w:rPr>
        <w:t xml:space="preserve"> и</w:t>
      </w:r>
    </w:p>
    <w:p w:rsidR="00714BC1" w:rsidRPr="00F90F33" w:rsidRDefault="00714BC1" w:rsidP="00714BC1">
      <w:pPr>
        <w:rPr>
          <w:rFonts w:ascii="Cambria" w:hAnsi="Cambria" w:cstheme="minorHAnsi"/>
          <w:lang w:val="sr-Cyrl-BA"/>
        </w:rPr>
      </w:pPr>
      <w:r w:rsidRPr="00F90F33">
        <w:rPr>
          <w:rFonts w:ascii="Cambria" w:hAnsi="Cambria" w:cstheme="minorHAnsi"/>
          <w:lang w:val="sr-Cyrl-BA"/>
        </w:rPr>
        <w:t>4.Копија рачуна комуналних услуга</w:t>
      </w:r>
      <w:r w:rsidR="00F90F33">
        <w:rPr>
          <w:rFonts w:ascii="Cambria" w:hAnsi="Cambria" w:cstheme="minorHAnsi"/>
          <w:lang w:val="sr-Cyrl-BA"/>
        </w:rPr>
        <w:t>.</w:t>
      </w:r>
    </w:p>
    <w:p w:rsidR="00714BC1" w:rsidRPr="00F90F33" w:rsidRDefault="00714BC1" w:rsidP="00714BC1">
      <w:pPr>
        <w:jc w:val="center"/>
        <w:rPr>
          <w:rFonts w:ascii="Cambria" w:hAnsi="Cambria" w:cstheme="minorHAnsi"/>
        </w:rPr>
      </w:pPr>
    </w:p>
    <w:p w:rsidR="00714BC1" w:rsidRPr="00F90F33" w:rsidRDefault="00714BC1" w:rsidP="00714BC1">
      <w:pPr>
        <w:jc w:val="center"/>
        <w:rPr>
          <w:rFonts w:ascii="Cambria" w:hAnsi="Cambria" w:cstheme="minorHAnsi"/>
        </w:rPr>
      </w:pPr>
    </w:p>
    <w:p w:rsidR="00714BC1" w:rsidRPr="00F90F33" w:rsidRDefault="00714BC1" w:rsidP="00714BC1">
      <w:pPr>
        <w:ind w:left="5670"/>
        <w:jc w:val="center"/>
        <w:rPr>
          <w:rFonts w:ascii="Cambria" w:eastAsia="Arial" w:hAnsi="Cambria" w:cstheme="minorHAnsi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>ПОДНОСИЛАЦ ПРИЈАВЕ</w:t>
      </w:r>
    </w:p>
    <w:p w:rsidR="00714BC1" w:rsidRPr="00D55F89" w:rsidRDefault="00714BC1" w:rsidP="00714BC1">
      <w:pPr>
        <w:ind w:left="5670"/>
        <w:jc w:val="center"/>
        <w:rPr>
          <w:rFonts w:ascii="Arial" w:eastAsia="Arial" w:hAnsi="Arial" w:cs="Arial"/>
          <w:sz w:val="22"/>
          <w:szCs w:val="22"/>
          <w:lang w:val="sr-Cyrl-BA"/>
        </w:rPr>
      </w:pPr>
      <w:r w:rsidRPr="00F90F33">
        <w:rPr>
          <w:rFonts w:ascii="Cambria" w:eastAsia="Arial" w:hAnsi="Cambria" w:cstheme="minorHAnsi"/>
          <w:lang w:val="sr-Cyrl-BA"/>
        </w:rPr>
        <w:t xml:space="preserve"> </w:t>
      </w:r>
      <w:r w:rsidR="00C74AB1">
        <w:rPr>
          <w:rFonts w:ascii="Cambria" w:eastAsia="Arial" w:hAnsi="Cambria" w:cstheme="minorHAnsi"/>
          <w:lang w:val="sr-Cyrl-BA"/>
        </w:rPr>
        <w:t>________</w:t>
      </w:r>
      <w:r w:rsidRPr="00F90F33">
        <w:rPr>
          <w:rFonts w:ascii="Cambria" w:eastAsia="Arial" w:hAnsi="Cambria" w:cstheme="minorHAnsi"/>
          <w:lang w:val="sr-Cyrl-BA"/>
        </w:rPr>
        <w:t>_____________________</w:t>
      </w:r>
    </w:p>
    <w:p w:rsidR="00714BC1" w:rsidRPr="00D55F89" w:rsidRDefault="00714BC1" w:rsidP="00DB392F">
      <w:pPr>
        <w:pStyle w:val="BodyText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714BC1" w:rsidRPr="00D55F89">
      <w:headerReference w:type="default" r:id="rId7"/>
      <w:pgSz w:w="11906" w:h="16838"/>
      <w:pgMar w:top="1188" w:right="1418" w:bottom="1427" w:left="832" w:header="1132" w:footer="1134" w:gutter="0"/>
      <w:cols w:space="720"/>
      <w:docGrid w:linePitch="360" w:charSpace="-65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69F" w:rsidRDefault="005E469F" w:rsidP="00E46F1D">
      <w:r>
        <w:separator/>
      </w:r>
    </w:p>
  </w:endnote>
  <w:endnote w:type="continuationSeparator" w:id="0">
    <w:p w:rsidR="005E469F" w:rsidRDefault="005E469F" w:rsidP="00E4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1140">
    <w:altName w:val="Times New Roman"/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69F" w:rsidRDefault="005E469F" w:rsidP="00E46F1D">
      <w:r>
        <w:separator/>
      </w:r>
    </w:p>
  </w:footnote>
  <w:footnote w:type="continuationSeparator" w:id="0">
    <w:p w:rsidR="005E469F" w:rsidRDefault="005E469F" w:rsidP="00E46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E46F1D" w:rsidRPr="003864EE" w:rsidTr="004D4C88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E46F1D" w:rsidRPr="003864EE" w:rsidRDefault="00E46F1D" w:rsidP="00E46F1D">
          <w:pPr>
            <w:pStyle w:val="Header"/>
            <w:tabs>
              <w:tab w:val="left" w:pos="3546"/>
            </w:tabs>
            <w:jc w:val="center"/>
            <w:rPr>
              <w:rFonts w:asciiTheme="majorHAnsi" w:hAnsiTheme="majorHAnsi"/>
              <w:b/>
              <w:sz w:val="20"/>
              <w:szCs w:val="20"/>
              <w:lang w:val="sr-Cyrl-CS"/>
            </w:rPr>
          </w:pPr>
          <w:r w:rsidRPr="003864EE">
            <w:rPr>
              <w:rFonts w:asciiTheme="majorHAnsi" w:hAnsiTheme="majorHAnsi"/>
              <w:b/>
              <w:sz w:val="20"/>
              <w:szCs w:val="20"/>
            </w:rPr>
            <w:t>Б</w:t>
          </w:r>
          <w:r w:rsidRPr="003864EE">
            <w:rPr>
              <w:rFonts w:asciiTheme="majorHAnsi" w:hAnsiTheme="majorHAnsi"/>
              <w:b/>
              <w:sz w:val="20"/>
              <w:szCs w:val="20"/>
              <w:lang w:val="sr-Cyrl-CS"/>
            </w:rPr>
            <w:t>ОСНА И ХЕРЦЕГОВИНА</w:t>
          </w:r>
        </w:p>
        <w:p w:rsidR="00E46F1D" w:rsidRPr="003864EE" w:rsidRDefault="00E46F1D" w:rsidP="00E46F1D">
          <w:pPr>
            <w:pStyle w:val="Header"/>
            <w:tabs>
              <w:tab w:val="left" w:pos="3546"/>
            </w:tabs>
            <w:jc w:val="center"/>
            <w:rPr>
              <w:rFonts w:asciiTheme="majorHAnsi" w:hAnsiTheme="majorHAnsi"/>
              <w:b/>
              <w:sz w:val="20"/>
              <w:szCs w:val="20"/>
              <w:lang w:val="sr-Cyrl-CS"/>
            </w:rPr>
          </w:pPr>
          <w:r w:rsidRPr="003864EE">
            <w:rPr>
              <w:rFonts w:asciiTheme="majorHAnsi" w:hAnsiTheme="majorHAnsi"/>
              <w:b/>
              <w:sz w:val="20"/>
              <w:szCs w:val="20"/>
            </w:rPr>
            <w:t>Р</w:t>
          </w:r>
          <w:r w:rsidRPr="003864EE">
            <w:rPr>
              <w:rFonts w:asciiTheme="majorHAnsi" w:hAnsiTheme="majorHAnsi"/>
              <w:b/>
              <w:sz w:val="20"/>
              <w:szCs w:val="20"/>
              <w:lang w:val="sr-Cyrl-CS"/>
            </w:rPr>
            <w:t>ЕПУБЛИКА СРПСКА</w:t>
          </w:r>
        </w:p>
        <w:p w:rsidR="00E46F1D" w:rsidRPr="003864EE" w:rsidRDefault="00E46F1D" w:rsidP="00E46F1D">
          <w:pPr>
            <w:pStyle w:val="Header"/>
            <w:tabs>
              <w:tab w:val="left" w:pos="3546"/>
            </w:tabs>
            <w:jc w:val="center"/>
            <w:rPr>
              <w:rFonts w:asciiTheme="majorHAnsi" w:hAnsiTheme="majorHAnsi"/>
              <w:b/>
              <w:noProof/>
            </w:rPr>
          </w:pPr>
          <w:r w:rsidRPr="003864EE">
            <w:rPr>
              <w:rFonts w:asciiTheme="majorHAnsi" w:hAnsiTheme="majorHAnsi"/>
              <w:b/>
              <w:noProof/>
              <w:lang w:val="sr-Cyrl-BA" w:eastAsia="sr-Cyrl-BA"/>
            </w:rPr>
            <w:drawing>
              <wp:inline distT="0" distB="0" distL="0" distR="0" wp14:anchorId="1E662A71" wp14:editId="5076E0B4">
                <wp:extent cx="600075" cy="600075"/>
                <wp:effectExtent l="19050" t="0" r="9525" b="0"/>
                <wp:docPr id="2" name="Picture 2" descr="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E46F1D" w:rsidRPr="003864EE" w:rsidRDefault="00E46F1D" w:rsidP="00E46F1D">
          <w:pPr>
            <w:pStyle w:val="Header"/>
            <w:tabs>
              <w:tab w:val="left" w:pos="2060"/>
            </w:tabs>
            <w:jc w:val="center"/>
            <w:rPr>
              <w:rFonts w:asciiTheme="majorHAnsi" w:hAnsiTheme="majorHAnsi"/>
              <w:b/>
              <w:sz w:val="20"/>
              <w:szCs w:val="20"/>
            </w:rPr>
          </w:pPr>
          <w:r w:rsidRPr="003864EE">
            <w:rPr>
              <w:rFonts w:asciiTheme="majorHAnsi" w:hAnsiTheme="majorHAnsi"/>
              <w:b/>
              <w:sz w:val="20"/>
              <w:szCs w:val="20"/>
              <w:lang w:val="sr-Cyrl-BA"/>
            </w:rPr>
            <w:t>ОПШТИНА ТЕСЛИЋ</w:t>
          </w:r>
        </w:p>
        <w:p w:rsidR="00E46F1D" w:rsidRPr="0081200D" w:rsidRDefault="00E46F1D" w:rsidP="00E46F1D">
          <w:pPr>
            <w:pStyle w:val="Header"/>
            <w:tabs>
              <w:tab w:val="left" w:pos="2060"/>
            </w:tabs>
            <w:jc w:val="center"/>
            <w:rPr>
              <w:rFonts w:asciiTheme="majorHAnsi" w:hAnsiTheme="majorHAnsi"/>
              <w:b/>
              <w:sz w:val="20"/>
              <w:szCs w:val="20"/>
            </w:rPr>
          </w:pPr>
          <w:r w:rsidRPr="003864EE">
            <w:rPr>
              <w:rFonts w:asciiTheme="majorHAnsi" w:hAnsiTheme="majorHAnsi"/>
              <w:b/>
              <w:sz w:val="20"/>
              <w:szCs w:val="20"/>
              <w:lang w:val="sr-Cyrl-CS"/>
            </w:rPr>
            <w:t>НАЧЕЛНИК ОПШТИНЕ</w:t>
          </w:r>
        </w:p>
      </w:tc>
    </w:tr>
    <w:tr w:rsidR="00E46F1D" w:rsidRPr="003864EE" w:rsidTr="004D4C88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:rsidR="00E46F1D" w:rsidRDefault="00F90F33" w:rsidP="00E46F1D">
          <w:pPr>
            <w:pStyle w:val="Header"/>
            <w:jc w:val="center"/>
            <w:rPr>
              <w:rFonts w:asciiTheme="majorHAnsi" w:hAnsiTheme="majorHAnsi"/>
              <w:sz w:val="20"/>
              <w:szCs w:val="20"/>
              <w:lang w:val="sr-Latn-CS"/>
            </w:rPr>
          </w:pPr>
          <w:r>
            <w:rPr>
              <w:rFonts w:asciiTheme="majorHAnsi" w:hAnsiTheme="majorHAnsi"/>
              <w:sz w:val="20"/>
              <w:szCs w:val="20"/>
              <w:lang w:val="sr-Cyrl-BA"/>
            </w:rPr>
            <w:t xml:space="preserve">Карађорђева бр. 18 </w:t>
          </w:r>
          <w:r w:rsidR="00E46F1D" w:rsidRPr="003864EE">
            <w:rPr>
              <w:rFonts w:asciiTheme="majorHAnsi" w:hAnsiTheme="majorHAnsi"/>
              <w:sz w:val="20"/>
              <w:szCs w:val="20"/>
              <w:lang w:val="sr-Cyrl-BA"/>
            </w:rPr>
            <w:t xml:space="preserve"> Теслић</w:t>
          </w:r>
          <w:r w:rsidR="00E46F1D" w:rsidRPr="003864EE">
            <w:rPr>
              <w:rFonts w:asciiTheme="majorHAnsi" w:hAnsiTheme="majorHAnsi"/>
              <w:sz w:val="20"/>
              <w:szCs w:val="20"/>
            </w:rPr>
            <w:t xml:space="preserve">  </w:t>
          </w:r>
          <w:r w:rsidR="00E46F1D" w:rsidRPr="003864EE">
            <w:rPr>
              <w:rFonts w:asciiTheme="majorHAnsi" w:hAnsiTheme="majorHAnsi"/>
              <w:sz w:val="20"/>
              <w:szCs w:val="20"/>
              <w:lang w:val="sr-Cyrl-BA"/>
            </w:rPr>
            <w:t xml:space="preserve"> Тел</w:t>
          </w:r>
          <w:r w:rsidR="00E46F1D" w:rsidRPr="003864EE">
            <w:rPr>
              <w:rFonts w:asciiTheme="majorHAnsi" w:hAnsiTheme="majorHAnsi"/>
              <w:sz w:val="20"/>
              <w:szCs w:val="20"/>
            </w:rPr>
            <w:t>.</w:t>
          </w:r>
          <w:r w:rsidR="00E46F1D" w:rsidRPr="003864EE">
            <w:rPr>
              <w:rFonts w:asciiTheme="majorHAnsi" w:hAnsiTheme="majorHAnsi"/>
              <w:sz w:val="20"/>
              <w:szCs w:val="20"/>
              <w:lang w:val="sr-Cyrl-BA"/>
            </w:rPr>
            <w:t>: +387(0)53/411-5</w:t>
          </w:r>
          <w:r>
            <w:rPr>
              <w:rFonts w:asciiTheme="majorHAnsi" w:hAnsiTheme="majorHAnsi"/>
              <w:sz w:val="20"/>
              <w:szCs w:val="20"/>
              <w:lang w:val="sr-Cyrl-BA"/>
            </w:rPr>
            <w:t>00;</w:t>
          </w:r>
          <w:r w:rsidR="00E46F1D" w:rsidRPr="003864EE">
            <w:rPr>
              <w:rFonts w:asciiTheme="majorHAnsi" w:hAnsiTheme="majorHAnsi"/>
              <w:sz w:val="20"/>
              <w:szCs w:val="20"/>
              <w:lang w:val="sr-Cyrl-BA"/>
            </w:rPr>
            <w:t xml:space="preserve"> </w:t>
          </w:r>
          <w:r w:rsidR="00E46F1D" w:rsidRPr="003864EE">
            <w:rPr>
              <w:rFonts w:asciiTheme="majorHAnsi" w:hAnsiTheme="majorHAnsi"/>
              <w:sz w:val="20"/>
              <w:szCs w:val="20"/>
            </w:rPr>
            <w:t xml:space="preserve"> </w:t>
          </w:r>
          <w:r w:rsidR="00E46F1D" w:rsidRPr="003864EE">
            <w:rPr>
              <w:rFonts w:asciiTheme="majorHAnsi" w:hAnsiTheme="majorHAnsi"/>
              <w:sz w:val="20"/>
              <w:szCs w:val="20"/>
              <w:lang w:val="sr-Cyrl-BA"/>
            </w:rPr>
            <w:t xml:space="preserve">факс: 053/411-541  </w:t>
          </w:r>
          <w:r w:rsidR="00E46F1D" w:rsidRPr="00BC5DDA">
            <w:rPr>
              <w:rFonts w:asciiTheme="majorHAnsi" w:hAnsiTheme="majorHAnsi"/>
              <w:sz w:val="20"/>
              <w:szCs w:val="20"/>
              <w:lang w:val="sr-Latn-CS"/>
            </w:rPr>
            <w:t>www.opstinateslic.com</w:t>
          </w:r>
        </w:p>
        <w:p w:rsidR="00E46F1D" w:rsidRPr="003864EE" w:rsidRDefault="00E46F1D" w:rsidP="00E46F1D">
          <w:pPr>
            <w:pStyle w:val="Header"/>
            <w:jc w:val="center"/>
            <w:rPr>
              <w:rFonts w:asciiTheme="majorHAnsi" w:hAnsiTheme="majorHAnsi"/>
              <w:sz w:val="20"/>
              <w:szCs w:val="20"/>
              <w:lang w:val="sr-Latn-CS"/>
            </w:rPr>
          </w:pPr>
        </w:p>
      </w:tc>
    </w:tr>
  </w:tbl>
  <w:p w:rsidR="00605B2F" w:rsidRDefault="005E469F">
    <w:pPr>
      <w:pStyle w:val="Header"/>
      <w:ind w:right="-1"/>
      <w:jc w:val="right"/>
      <w:rPr>
        <w:rFonts w:ascii="Arial" w:eastAsia="Arial" w:hAnsi="Arial" w:cs="Arial"/>
        <w:sz w:val="22"/>
        <w:szCs w:val="22"/>
      </w:rPr>
    </w:pPr>
  </w:p>
  <w:p w:rsidR="00605B2F" w:rsidRDefault="005E469F">
    <w:pPr>
      <w:pStyle w:val="Header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Arial"/>
        <w:b w:val="0"/>
        <w:bCs w:val="0"/>
        <w:sz w:val="22"/>
        <w:szCs w:val="22"/>
        <w:lang w:val="sr-Cyrl-CS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2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BCD275DC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eastAsia="Calibri" w:hAnsi="Cambria" w:cstheme="minorHAns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0425725"/>
    <w:multiLevelType w:val="hybridMultilevel"/>
    <w:tmpl w:val="EFFE8F86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C3955"/>
    <w:multiLevelType w:val="hybridMultilevel"/>
    <w:tmpl w:val="87D69CD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D510D3"/>
    <w:multiLevelType w:val="hybridMultilevel"/>
    <w:tmpl w:val="EE585A3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17316"/>
    <w:multiLevelType w:val="hybridMultilevel"/>
    <w:tmpl w:val="7B144D92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92843"/>
    <w:multiLevelType w:val="multilevel"/>
    <w:tmpl w:val="2BC0C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eastAsia="Arial" w:hAnsi="Cambria" w:cstheme="minorHAnsi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6F2112AD"/>
    <w:multiLevelType w:val="hybridMultilevel"/>
    <w:tmpl w:val="64348D26"/>
    <w:lvl w:ilvl="0" w:tplc="EDCEC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5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C1"/>
    <w:rsid w:val="00260BA5"/>
    <w:rsid w:val="005E469F"/>
    <w:rsid w:val="00714BC1"/>
    <w:rsid w:val="00956204"/>
    <w:rsid w:val="00A40CB3"/>
    <w:rsid w:val="00B3628D"/>
    <w:rsid w:val="00B920A5"/>
    <w:rsid w:val="00C74AB1"/>
    <w:rsid w:val="00DB392F"/>
    <w:rsid w:val="00DD5D0F"/>
    <w:rsid w:val="00E00DB5"/>
    <w:rsid w:val="00E46F1D"/>
    <w:rsid w:val="00F90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CD5C6A"/>
  <w15:chartTrackingRefBased/>
  <w15:docId w15:val="{F3B51BC2-55BC-4EAD-AA9B-C2D593247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BC1"/>
    <w:pPr>
      <w:suppressAutoHyphens/>
      <w:spacing w:after="0" w:line="240" w:lineRule="auto"/>
    </w:pPr>
    <w:rPr>
      <w:rFonts w:ascii="Calibri" w:eastAsia="Calibri" w:hAnsi="Calibri" w:cs="font1140"/>
      <w:color w:val="00000A"/>
      <w:kern w:val="1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4BC1"/>
    <w:rPr>
      <w:color w:val="0000FF"/>
      <w:u w:val="single"/>
    </w:rPr>
  </w:style>
  <w:style w:type="paragraph" w:styleId="BodyText">
    <w:name w:val="Body Text"/>
    <w:basedOn w:val="Normal"/>
    <w:link w:val="BodyTextChar"/>
    <w:rsid w:val="00714BC1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714BC1"/>
    <w:rPr>
      <w:rFonts w:ascii="Calibri" w:eastAsia="Calibri" w:hAnsi="Calibri" w:cs="font1140"/>
      <w:color w:val="00000A"/>
      <w:kern w:val="1"/>
      <w:sz w:val="24"/>
      <w:szCs w:val="24"/>
      <w:lang w:val="en-US" w:eastAsia="ar-SA"/>
    </w:rPr>
  </w:style>
  <w:style w:type="paragraph" w:styleId="Header">
    <w:name w:val="header"/>
    <w:basedOn w:val="Normal"/>
    <w:link w:val="HeaderChar"/>
    <w:uiPriority w:val="99"/>
    <w:rsid w:val="00714BC1"/>
  </w:style>
  <w:style w:type="character" w:customStyle="1" w:styleId="HeaderChar">
    <w:name w:val="Header Char"/>
    <w:basedOn w:val="DefaultParagraphFont"/>
    <w:link w:val="Header"/>
    <w:uiPriority w:val="99"/>
    <w:rsid w:val="00714BC1"/>
    <w:rPr>
      <w:rFonts w:ascii="Calibri" w:eastAsia="Calibri" w:hAnsi="Calibri" w:cs="font1140"/>
      <w:color w:val="00000A"/>
      <w:kern w:val="1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rsid w:val="00714BC1"/>
  </w:style>
  <w:style w:type="character" w:customStyle="1" w:styleId="FooterChar">
    <w:name w:val="Footer Char"/>
    <w:basedOn w:val="DefaultParagraphFont"/>
    <w:link w:val="Footer"/>
    <w:rsid w:val="00714BC1"/>
    <w:rPr>
      <w:rFonts w:ascii="Calibri" w:eastAsia="Calibri" w:hAnsi="Calibri" w:cs="font1140"/>
      <w:color w:val="00000A"/>
      <w:kern w:val="1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F90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Klječanin Njegomir</dc:creator>
  <cp:keywords/>
  <dc:description/>
  <cp:lastModifiedBy>Borislav Tešić</cp:lastModifiedBy>
  <cp:revision>2</cp:revision>
  <dcterms:created xsi:type="dcterms:W3CDTF">2022-05-11T09:30:00Z</dcterms:created>
  <dcterms:modified xsi:type="dcterms:W3CDTF">2022-05-11T09:30:00Z</dcterms:modified>
</cp:coreProperties>
</file>